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C7FD3" w14:textId="77777777" w:rsidR="00343DDE" w:rsidRDefault="00000000">
      <w:pPr>
        <w:spacing w:before="61"/>
        <w:ind w:left="75" w:right="77"/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bun</w:t>
      </w:r>
      <w:r>
        <w:rPr>
          <w:b/>
          <w:sz w:val="24"/>
          <w:szCs w:val="24"/>
        </w:rPr>
        <w:t xml:space="preserve">g 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gan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Ru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proofErr w:type="spellStart"/>
      <w:r>
        <w:rPr>
          <w:b/>
          <w:spacing w:val="-2"/>
          <w:sz w:val="24"/>
          <w:szCs w:val="24"/>
        </w:rPr>
        <w:t>Kel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s</w:t>
      </w:r>
      <w:proofErr w:type="spellEnd"/>
      <w:r>
        <w:rPr>
          <w:b/>
          <w:sz w:val="24"/>
          <w:szCs w:val="24"/>
        </w:rPr>
        <w:t>:</w:t>
      </w:r>
      <w:r>
        <w:rPr>
          <w:b/>
          <w:spacing w:val="5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ak</w:t>
      </w:r>
      <w:proofErr w:type="spellEnd"/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ji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a </w:t>
      </w:r>
      <w:proofErr w:type="spellStart"/>
      <w:r>
        <w:rPr>
          <w:b/>
          <w:spacing w:val="-2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ok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pacing w:val="-2"/>
          <w:sz w:val="24"/>
          <w:szCs w:val="24"/>
        </w:rPr>
        <w:t>Ke</w:t>
      </w:r>
      <w:r>
        <w:rPr>
          <w:b/>
          <w:sz w:val="24"/>
          <w:szCs w:val="24"/>
        </w:rPr>
        <w:t>ma</w:t>
      </w:r>
      <w:r>
        <w:rPr>
          <w:b/>
          <w:spacing w:val="1"/>
          <w:sz w:val="24"/>
          <w:szCs w:val="24"/>
        </w:rPr>
        <w:t>nd</w:t>
      </w:r>
      <w:r>
        <w:rPr>
          <w:b/>
          <w:spacing w:val="-2"/>
          <w:sz w:val="24"/>
          <w:szCs w:val="24"/>
        </w:rPr>
        <w:t>iri</w:t>
      </w:r>
      <w:r>
        <w:rPr>
          <w:b/>
          <w:sz w:val="24"/>
          <w:szCs w:val="24"/>
        </w:rPr>
        <w:t>an</w:t>
      </w:r>
      <w:proofErr w:type="spellEnd"/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gan</w:t>
      </w:r>
      <w:r>
        <w:rPr>
          <w:b/>
          <w:spacing w:val="1"/>
          <w:sz w:val="24"/>
          <w:szCs w:val="24"/>
        </w:rPr>
        <w:t xml:space="preserve"> d</w:t>
      </w:r>
      <w:r>
        <w:rPr>
          <w:b/>
          <w:sz w:val="24"/>
          <w:szCs w:val="24"/>
        </w:rPr>
        <w:t>i</w:t>
      </w:r>
    </w:p>
    <w:p w14:paraId="2E70665E" w14:textId="77777777" w:rsidR="00343DDE" w:rsidRDefault="00000000">
      <w:pPr>
        <w:spacing w:before="44"/>
        <w:ind w:left="3834" w:right="3832"/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Su</w:t>
      </w:r>
      <w:r>
        <w:rPr>
          <w:b/>
          <w:sz w:val="24"/>
          <w:szCs w:val="24"/>
        </w:rPr>
        <w:t>mat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>el</w:t>
      </w:r>
      <w:r>
        <w:rPr>
          <w:b/>
          <w:sz w:val="24"/>
          <w:szCs w:val="24"/>
        </w:rPr>
        <w:t>atan</w:t>
      </w:r>
    </w:p>
    <w:p w14:paraId="2913FE24" w14:textId="77777777" w:rsidR="00343DDE" w:rsidRDefault="00343DDE">
      <w:pPr>
        <w:spacing w:before="9" w:line="140" w:lineRule="exact"/>
        <w:rPr>
          <w:sz w:val="15"/>
          <w:szCs w:val="15"/>
        </w:rPr>
      </w:pPr>
    </w:p>
    <w:p w14:paraId="7F096452" w14:textId="77777777" w:rsidR="00343DDE" w:rsidRDefault="00343DDE">
      <w:pPr>
        <w:spacing w:line="200" w:lineRule="exact"/>
      </w:pPr>
    </w:p>
    <w:p w14:paraId="265A954D" w14:textId="77777777" w:rsidR="00343DDE" w:rsidRDefault="00000000">
      <w:pPr>
        <w:ind w:left="349" w:right="346"/>
        <w:jc w:val="center"/>
        <w:rPr>
          <w:sz w:val="24"/>
          <w:szCs w:val="24"/>
        </w:rPr>
      </w:pPr>
      <w:r>
        <w:rPr>
          <w:b/>
          <w:sz w:val="24"/>
          <w:szCs w:val="24"/>
        </w:rPr>
        <w:t>E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 xml:space="preserve">a </w:t>
      </w:r>
      <w:proofErr w:type="spellStart"/>
      <w:r>
        <w:rPr>
          <w:b/>
          <w:spacing w:val="1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am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</w:t>
      </w:r>
      <w:proofErr w:type="spellEnd"/>
      <w:r>
        <w:rPr>
          <w:b/>
          <w:position w:val="8"/>
          <w:sz w:val="16"/>
          <w:szCs w:val="16"/>
        </w:rPr>
        <w:t>1*</w:t>
      </w:r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Ba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>ie</w:t>
      </w:r>
      <w:r>
        <w:rPr>
          <w:b/>
          <w:sz w:val="24"/>
          <w:szCs w:val="24"/>
        </w:rPr>
        <w:t>s</w:t>
      </w:r>
      <w:proofErr w:type="spellEnd"/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a</w:t>
      </w:r>
      <w:r>
        <w:rPr>
          <w:b/>
          <w:position w:val="8"/>
          <w:sz w:val="16"/>
          <w:szCs w:val="16"/>
        </w:rPr>
        <w:t>1</w:t>
      </w:r>
      <w:r>
        <w:rPr>
          <w:b/>
          <w:sz w:val="24"/>
          <w:szCs w:val="24"/>
        </w:rPr>
        <w:t xml:space="preserve">, </w:t>
      </w:r>
      <w:proofErr w:type="spellStart"/>
      <w:r>
        <w:rPr>
          <w:b/>
          <w:spacing w:val="1"/>
          <w:sz w:val="24"/>
          <w:szCs w:val="24"/>
        </w:rPr>
        <w:t>Nu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ayat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n</w:t>
      </w:r>
      <w:proofErr w:type="spellEnd"/>
      <w:r>
        <w:rPr>
          <w:b/>
          <w:spacing w:val="-4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af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ya</w:t>
      </w:r>
      <w:r>
        <w:rPr>
          <w:b/>
          <w:spacing w:val="4"/>
          <w:sz w:val="24"/>
          <w:szCs w:val="24"/>
        </w:rPr>
        <w:t>h</w:t>
      </w:r>
      <w:proofErr w:type="spellEnd"/>
      <w:r>
        <w:rPr>
          <w:b/>
          <w:position w:val="8"/>
          <w:sz w:val="16"/>
          <w:szCs w:val="16"/>
        </w:rPr>
        <w:t>1</w:t>
      </w:r>
      <w:r>
        <w:rPr>
          <w:b/>
          <w:sz w:val="24"/>
          <w:szCs w:val="24"/>
        </w:rPr>
        <w:t>,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Pi</w:t>
      </w:r>
      <w:r>
        <w:rPr>
          <w:b/>
          <w:sz w:val="24"/>
          <w:szCs w:val="24"/>
        </w:rPr>
        <w:t>jar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4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Anu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>er</w:t>
      </w:r>
      <w:r>
        <w:rPr>
          <w:b/>
          <w:sz w:val="24"/>
          <w:szCs w:val="24"/>
        </w:rPr>
        <w:t>a</w:t>
      </w:r>
      <w:r>
        <w:rPr>
          <w:b/>
          <w:spacing w:val="3"/>
          <w:sz w:val="24"/>
          <w:szCs w:val="24"/>
        </w:rPr>
        <w:t>h</w:t>
      </w:r>
      <w:proofErr w:type="spellEnd"/>
      <w:r>
        <w:rPr>
          <w:b/>
          <w:position w:val="8"/>
          <w:sz w:val="16"/>
          <w:szCs w:val="16"/>
        </w:rPr>
        <w:t>1</w:t>
      </w:r>
      <w:r>
        <w:rPr>
          <w:b/>
          <w:sz w:val="24"/>
          <w:szCs w:val="24"/>
        </w:rPr>
        <w:t>,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riz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</w:p>
    <w:p w14:paraId="7C1E7A05" w14:textId="77777777" w:rsidR="00343DDE" w:rsidRDefault="00000000">
      <w:pPr>
        <w:spacing w:before="38"/>
        <w:ind w:left="3288" w:right="3283"/>
        <w:jc w:val="center"/>
        <w:rPr>
          <w:sz w:val="16"/>
          <w:szCs w:val="16"/>
        </w:rPr>
      </w:pPr>
      <w:r>
        <w:rPr>
          <w:b/>
          <w:spacing w:val="-2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da</w:t>
      </w:r>
      <w:r>
        <w:rPr>
          <w:b/>
          <w:position w:val="8"/>
          <w:sz w:val="16"/>
          <w:szCs w:val="16"/>
        </w:rPr>
        <w:t>1</w:t>
      </w:r>
      <w:r>
        <w:rPr>
          <w:b/>
          <w:sz w:val="24"/>
          <w:szCs w:val="24"/>
        </w:rPr>
        <w:t>,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And</w:t>
      </w:r>
      <w:r>
        <w:rPr>
          <w:b/>
          <w:spacing w:val="-6"/>
          <w:sz w:val="24"/>
          <w:szCs w:val="24"/>
        </w:rPr>
        <w:t>r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e</w:t>
      </w:r>
      <w:r>
        <w:rPr>
          <w:b/>
          <w:spacing w:val="-2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at</w:t>
      </w:r>
      <w:r>
        <w:rPr>
          <w:b/>
          <w:spacing w:val="2"/>
          <w:sz w:val="24"/>
          <w:szCs w:val="24"/>
        </w:rPr>
        <w:t>a</w:t>
      </w:r>
      <w:proofErr w:type="spellEnd"/>
      <w:r>
        <w:rPr>
          <w:b/>
          <w:position w:val="8"/>
          <w:sz w:val="16"/>
          <w:szCs w:val="16"/>
        </w:rPr>
        <w:t>1</w:t>
      </w:r>
    </w:p>
    <w:p w14:paraId="383C03DC" w14:textId="77777777" w:rsidR="00343DDE" w:rsidRDefault="00000000">
      <w:pPr>
        <w:spacing w:before="28"/>
        <w:ind w:left="2847" w:right="2849"/>
        <w:jc w:val="center"/>
        <w:rPr>
          <w:sz w:val="24"/>
          <w:szCs w:val="24"/>
        </w:rPr>
      </w:pPr>
      <w:r>
        <w:rPr>
          <w:position w:val="9"/>
          <w:sz w:val="16"/>
          <w:szCs w:val="16"/>
        </w:rPr>
        <w:t>1</w:t>
      </w:r>
      <w:r>
        <w:rPr>
          <w:spacing w:val="20"/>
          <w:position w:val="9"/>
          <w:sz w:val="16"/>
          <w:szCs w:val="16"/>
        </w:rPr>
        <w:t xml:space="preserve"> 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pe</w:t>
      </w:r>
      <w:r>
        <w:rPr>
          <w:spacing w:val="-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ll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ce</w:t>
      </w:r>
      <w:r>
        <w:rPr>
          <w:sz w:val="24"/>
          <w:szCs w:val="24"/>
        </w:rPr>
        <w:t>, Bogo</w:t>
      </w:r>
      <w:r>
        <w:rPr>
          <w:spacing w:val="-10"/>
          <w:sz w:val="24"/>
          <w:szCs w:val="24"/>
        </w:rPr>
        <w:t>r</w:t>
      </w:r>
      <w:r>
        <w:rPr>
          <w:sz w:val="24"/>
          <w:szCs w:val="24"/>
        </w:rPr>
        <w:t>, Indo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a</w:t>
      </w:r>
    </w:p>
    <w:p w14:paraId="716CD414" w14:textId="2008162A" w:rsidR="00343DDE" w:rsidRDefault="00000000" w:rsidP="001423C9">
      <w:pPr>
        <w:spacing w:before="28" w:line="280" w:lineRule="exact"/>
        <w:ind w:left="1997" w:right="1550"/>
        <w:jc w:val="center"/>
        <w:rPr>
          <w:sz w:val="24"/>
          <w:szCs w:val="24"/>
        </w:rPr>
      </w:pPr>
      <w:r>
        <w:rPr>
          <w:position w:val="8"/>
          <w:sz w:val="16"/>
          <w:szCs w:val="16"/>
        </w:rPr>
        <w:t>*</w:t>
      </w:r>
      <w:r>
        <w:rPr>
          <w:spacing w:val="20"/>
          <w:position w:val="8"/>
          <w:sz w:val="16"/>
          <w:szCs w:val="16"/>
        </w:rPr>
        <w:t xml:space="preserve"> </w:t>
      </w:r>
      <w:r>
        <w:rPr>
          <w:spacing w:val="-2"/>
          <w:position w:val="-1"/>
          <w:sz w:val="24"/>
          <w:szCs w:val="24"/>
        </w:rPr>
        <w:t>Ema</w:t>
      </w:r>
      <w:r>
        <w:rPr>
          <w:spacing w:val="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l</w:t>
      </w:r>
      <w:r>
        <w:rPr>
          <w:spacing w:val="-2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kor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pond</w:t>
      </w:r>
      <w:r>
        <w:rPr>
          <w:spacing w:val="-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s</w:t>
      </w:r>
      <w:r>
        <w:rPr>
          <w:spacing w:val="-2"/>
          <w:position w:val="-1"/>
          <w:sz w:val="24"/>
          <w:szCs w:val="24"/>
        </w:rPr>
        <w:t>i</w:t>
      </w:r>
      <w:proofErr w:type="spellEnd"/>
      <w:r>
        <w:rPr>
          <w:position w:val="-1"/>
          <w:sz w:val="24"/>
          <w:szCs w:val="24"/>
        </w:rPr>
        <w:t xml:space="preserve">: </w:t>
      </w:r>
      <w:hyperlink r:id="rId5" w:history="1">
        <w:r w:rsidR="001423C9" w:rsidRPr="004D6A73">
          <w:rPr>
            <w:rStyle w:val="Hyperlink"/>
            <w:position w:val="-1"/>
            <w:sz w:val="24"/>
            <w:szCs w:val="24"/>
          </w:rPr>
          <w:t xml:space="preserve"> </w:t>
        </w:r>
        <w:r w:rsidR="001423C9" w:rsidRPr="004D6A73">
          <w:rPr>
            <w:rStyle w:val="Hyperlink"/>
            <w:spacing w:val="-55"/>
            <w:position w:val="-1"/>
            <w:sz w:val="24"/>
            <w:szCs w:val="24"/>
          </w:rPr>
          <w:t xml:space="preserve"> 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e</w:t>
        </w:r>
        <w:r w:rsidR="001423C9" w:rsidRPr="004D6A73">
          <w:rPr>
            <w:rStyle w:val="Hyperlink"/>
            <w:position w:val="-1"/>
            <w:sz w:val="24"/>
            <w:szCs w:val="24"/>
          </w:rPr>
          <w:t>.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i</w:t>
        </w:r>
        <w:r w:rsidR="001423C9" w:rsidRPr="004D6A73">
          <w:rPr>
            <w:rStyle w:val="Hyperlink"/>
            <w:position w:val="-1"/>
            <w:sz w:val="24"/>
            <w:szCs w:val="24"/>
          </w:rPr>
          <w:t>rha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m</w:t>
        </w:r>
        <w:r w:rsidR="001423C9" w:rsidRPr="004D6A73">
          <w:rPr>
            <w:rStyle w:val="Hyperlink"/>
            <w:position w:val="-1"/>
            <w:sz w:val="24"/>
            <w:szCs w:val="24"/>
          </w:rPr>
          <w:t>n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i</w:t>
        </w:r>
        <w:r w:rsidR="001423C9" w:rsidRPr="004D6A73">
          <w:rPr>
            <w:rStyle w:val="Hyperlink"/>
            <w:spacing w:val="-1"/>
            <w:position w:val="-1"/>
            <w:sz w:val="24"/>
            <w:szCs w:val="24"/>
          </w:rPr>
          <w:t>@</w:t>
        </w:r>
        <w:r w:rsidR="001423C9" w:rsidRPr="004D6A73">
          <w:rPr>
            <w:rStyle w:val="Hyperlink"/>
            <w:position w:val="-1"/>
            <w:sz w:val="24"/>
            <w:szCs w:val="24"/>
          </w:rPr>
          <w:t>l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a</w:t>
        </w:r>
        <w:r w:rsidR="001423C9" w:rsidRPr="004D6A73">
          <w:rPr>
            <w:rStyle w:val="Hyperlink"/>
            <w:position w:val="-1"/>
            <w:sz w:val="24"/>
            <w:szCs w:val="24"/>
          </w:rPr>
          <w:t>nds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ca</w:t>
        </w:r>
        <w:r w:rsidR="001423C9" w:rsidRPr="004D6A73">
          <w:rPr>
            <w:rStyle w:val="Hyperlink"/>
            <w:position w:val="-1"/>
            <w:sz w:val="24"/>
            <w:szCs w:val="24"/>
          </w:rPr>
          <w:t>pe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al</w:t>
        </w:r>
        <w:r w:rsidR="001423C9" w:rsidRPr="004D6A73">
          <w:rPr>
            <w:rStyle w:val="Hyperlink"/>
            <w:position w:val="-1"/>
            <w:sz w:val="24"/>
            <w:szCs w:val="24"/>
          </w:rPr>
          <w:t>l</w:t>
        </w:r>
        <w:r w:rsidR="001423C9" w:rsidRPr="004D6A73">
          <w:rPr>
            <w:rStyle w:val="Hyperlink"/>
            <w:spacing w:val="-2"/>
            <w:position w:val="-1"/>
            <w:sz w:val="24"/>
            <w:szCs w:val="24"/>
          </w:rPr>
          <w:t>ia</w:t>
        </w:r>
        <w:r w:rsidR="001423C9" w:rsidRPr="004D6A73">
          <w:rPr>
            <w:rStyle w:val="Hyperlink"/>
            <w:position w:val="-1"/>
            <w:sz w:val="24"/>
            <w:szCs w:val="24"/>
          </w:rPr>
          <w:t>nce</w:t>
        </w:r>
        <w:r w:rsidR="001423C9" w:rsidRPr="004D6A73">
          <w:rPr>
            <w:rStyle w:val="Hyperlink"/>
            <w:spacing w:val="3"/>
            <w:position w:val="-1"/>
            <w:sz w:val="24"/>
            <w:szCs w:val="24"/>
          </w:rPr>
          <w:t xml:space="preserve"> </w:t>
        </w:r>
        <w:r w:rsidR="001423C9" w:rsidRPr="004D6A73">
          <w:rPr>
            <w:rStyle w:val="Hyperlink"/>
            <w:position w:val="-1"/>
            <w:sz w:val="24"/>
            <w:szCs w:val="24"/>
          </w:rPr>
          <w:t>.o</w:t>
        </w:r>
        <w:r w:rsidR="001423C9" w:rsidRPr="004D6A73">
          <w:rPr>
            <w:rStyle w:val="Hyperlink"/>
            <w:spacing w:val="-5"/>
            <w:position w:val="-1"/>
            <w:sz w:val="24"/>
            <w:szCs w:val="24"/>
          </w:rPr>
          <w:t>r</w:t>
        </w:r>
        <w:r w:rsidR="001423C9" w:rsidRPr="004D6A73">
          <w:rPr>
            <w:rStyle w:val="Hyperlink"/>
            <w:position w:val="-1"/>
            <w:sz w:val="24"/>
            <w:szCs w:val="24"/>
          </w:rPr>
          <w:t>g</w:t>
        </w:r>
        <w:r w:rsidR="001423C9" w:rsidRPr="004D6A73">
          <w:rPr>
            <w:rStyle w:val="Hyperlink"/>
            <w:spacing w:val="3"/>
            <w:position w:val="-1"/>
            <w:sz w:val="24"/>
            <w:szCs w:val="24"/>
          </w:rPr>
          <w:t xml:space="preserve"> </w:t>
        </w:r>
      </w:hyperlink>
    </w:p>
    <w:p w14:paraId="7710F634" w14:textId="77777777" w:rsidR="00343DDE" w:rsidRDefault="00343DDE">
      <w:pPr>
        <w:spacing w:before="6" w:line="120" w:lineRule="exact"/>
        <w:rPr>
          <w:sz w:val="13"/>
          <w:szCs w:val="13"/>
        </w:rPr>
      </w:pPr>
    </w:p>
    <w:p w14:paraId="60C21B4E" w14:textId="77777777" w:rsidR="00343DDE" w:rsidRDefault="00343DDE">
      <w:pPr>
        <w:spacing w:line="200" w:lineRule="exact"/>
      </w:pPr>
    </w:p>
    <w:p w14:paraId="119E6744" w14:textId="77777777" w:rsidR="00343DDE" w:rsidRDefault="00000000">
      <w:pPr>
        <w:spacing w:before="29"/>
        <w:ind w:left="4325" w:right="4317"/>
        <w:jc w:val="center"/>
        <w:rPr>
          <w:sz w:val="24"/>
          <w:szCs w:val="24"/>
        </w:rPr>
      </w:pPr>
      <w:proofErr w:type="spellStart"/>
      <w:r>
        <w:rPr>
          <w:b/>
          <w:spacing w:val="1"/>
          <w:sz w:val="24"/>
          <w:szCs w:val="24"/>
        </w:rPr>
        <w:t>Abs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ak</w:t>
      </w:r>
      <w:proofErr w:type="spellEnd"/>
    </w:p>
    <w:p w14:paraId="04EC4CB6" w14:textId="77777777" w:rsidR="00343DDE" w:rsidRDefault="00343DDE">
      <w:pPr>
        <w:spacing w:before="4" w:line="160" w:lineRule="exact"/>
        <w:rPr>
          <w:sz w:val="16"/>
          <w:szCs w:val="16"/>
        </w:rPr>
      </w:pPr>
    </w:p>
    <w:p w14:paraId="78478DA6" w14:textId="77777777" w:rsidR="00343DDE" w:rsidRDefault="00343DDE">
      <w:pPr>
        <w:spacing w:line="200" w:lineRule="exact"/>
      </w:pPr>
    </w:p>
    <w:p w14:paraId="6C120799" w14:textId="77777777" w:rsidR="00343DDE" w:rsidRDefault="00000000">
      <w:pPr>
        <w:spacing w:line="278" w:lineRule="auto"/>
        <w:ind w:left="101" w:right="60"/>
        <w:jc w:val="both"/>
        <w:rPr>
          <w:sz w:val="24"/>
          <w:szCs w:val="24"/>
        </w:rPr>
      </w:pPr>
      <w:proofErr w:type="spellStart"/>
      <w:r>
        <w:rPr>
          <w:spacing w:val="1"/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pacing w:val="-5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a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m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ru</w:t>
      </w:r>
      <w:r>
        <w:rPr>
          <w:spacing w:val="-2"/>
          <w:sz w:val="24"/>
          <w:szCs w:val="24"/>
        </w:rPr>
        <w:t>ma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>g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pacing w:val="-5"/>
          <w:sz w:val="24"/>
          <w:szCs w:val="24"/>
        </w:rPr>
        <w:t>r</w:t>
      </w:r>
      <w:r>
        <w:rPr>
          <w:spacing w:val="5"/>
          <w:sz w:val="24"/>
          <w:szCs w:val="24"/>
        </w:rPr>
        <w:t>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ung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 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proofErr w:type="spellStart"/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ia</w:t>
      </w:r>
      <w:r>
        <w:rPr>
          <w:sz w:val="24"/>
          <w:szCs w:val="24"/>
        </w:rPr>
        <w:t>l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t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mem</w:t>
      </w:r>
      <w:r>
        <w:rPr>
          <w:spacing w:val="5"/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m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e</w:t>
      </w:r>
      <w:r>
        <w:rPr>
          <w:spacing w:val="5"/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ud</w:t>
      </w:r>
      <w:r>
        <w:rPr>
          <w:spacing w:val="-2"/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pacing w:val="1"/>
          <w:sz w:val="24"/>
          <w:szCs w:val="24"/>
        </w:rPr>
        <w:t>K</w:t>
      </w:r>
      <w:r>
        <w:rPr>
          <w:sz w:val="24"/>
          <w:szCs w:val="24"/>
        </w:rPr>
        <w:t>ond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pacing w:val="-2"/>
          <w:sz w:val="24"/>
          <w:szCs w:val="24"/>
        </w:rPr>
        <w:t xml:space="preserve"> i</w:t>
      </w:r>
      <w:r>
        <w:rPr>
          <w:sz w:val="24"/>
          <w:szCs w:val="24"/>
        </w:rPr>
        <w:t>ni</w:t>
      </w:r>
      <w:r>
        <w:rPr>
          <w:spacing w:val="-2"/>
          <w:sz w:val="24"/>
          <w:szCs w:val="24"/>
        </w:rPr>
        <w:t xml:space="preserve"> j</w:t>
      </w:r>
      <w:r>
        <w:rPr>
          <w:sz w:val="24"/>
          <w:szCs w:val="24"/>
        </w:rPr>
        <w:t>uga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te</w:t>
      </w:r>
      <w:r>
        <w:rPr>
          <w:spacing w:val="5"/>
          <w:sz w:val="24"/>
          <w:szCs w:val="24"/>
        </w:rPr>
        <w:t>r</w:t>
      </w:r>
      <w:r>
        <w:rPr>
          <w:spacing w:val="-2"/>
          <w:sz w:val="24"/>
          <w:szCs w:val="24"/>
        </w:rPr>
        <w:t>ja</w:t>
      </w:r>
      <w:r>
        <w:rPr>
          <w:sz w:val="24"/>
          <w:szCs w:val="24"/>
        </w:rPr>
        <w:t>di</w:t>
      </w:r>
      <w:proofErr w:type="spell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rov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mate</w:t>
      </w:r>
      <w:r>
        <w:rPr>
          <w:sz w:val="24"/>
          <w:szCs w:val="24"/>
        </w:rPr>
        <w:t>ra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el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at</w:t>
      </w:r>
      <w:r>
        <w:rPr>
          <w:sz w:val="24"/>
          <w:szCs w:val="24"/>
        </w:rPr>
        <w:t>u</w:t>
      </w:r>
      <w:proofErr w:type="spellEnd"/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bung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al</w:t>
      </w:r>
      <w:proofErr w:type="spellEnd"/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am</w:t>
      </w:r>
      <w:r>
        <w:rPr>
          <w:sz w:val="24"/>
          <w:szCs w:val="24"/>
        </w:rPr>
        <w:t>un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g</w:t>
      </w:r>
      <w:r>
        <w:rPr>
          <w:spacing w:val="-2"/>
          <w:sz w:val="24"/>
          <w:szCs w:val="24"/>
        </w:rPr>
        <w:t>ama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d</w:t>
      </w:r>
      <w:r>
        <w:rPr>
          <w:spacing w:val="-2"/>
          <w:sz w:val="24"/>
          <w:szCs w:val="24"/>
        </w:rPr>
        <w:t>ie</w:t>
      </w:r>
      <w:r>
        <w:rPr>
          <w:sz w:val="24"/>
          <w:szCs w:val="24"/>
        </w:rPr>
        <w:t>t r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ma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ngg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nya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ma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h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di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w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h</w:t>
      </w:r>
      <w:proofErr w:type="spellEnd"/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ata</w:t>
      </w:r>
      <w:r>
        <w:rPr>
          <w:sz w:val="24"/>
          <w:szCs w:val="24"/>
        </w:rPr>
        <w:t>s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li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a k</w:t>
      </w:r>
      <w:r>
        <w:rPr>
          <w:spacing w:val="3"/>
          <w:sz w:val="24"/>
          <w:szCs w:val="24"/>
        </w:rPr>
        <w:t>e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pok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 xml:space="preserve">uk  </w:t>
      </w:r>
      <w:r>
        <w:rPr>
          <w:spacing w:val="-2"/>
          <w:sz w:val="24"/>
          <w:szCs w:val="24"/>
        </w:rPr>
        <w:t>it</w:t>
      </w:r>
      <w:r>
        <w:rPr>
          <w:sz w:val="24"/>
          <w:szCs w:val="24"/>
        </w:rPr>
        <w:t xml:space="preserve">u,  </w:t>
      </w:r>
      <w:proofErr w:type="spellStart"/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em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al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proofErr w:type="gram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proofErr w:type="spellStart"/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spellEnd"/>
      <w:proofErr w:type="gramEnd"/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58"/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uda</w:t>
      </w:r>
      <w:proofErr w:type="spellEnd"/>
      <w:proofErr w:type="gramEnd"/>
      <w:r>
        <w:rPr>
          <w:spacing w:val="5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3"/>
          <w:sz w:val="24"/>
          <w:szCs w:val="24"/>
        </w:rPr>
        <w:t>e</w:t>
      </w:r>
      <w:r>
        <w:rPr>
          <w:spacing w:val="-2"/>
          <w:sz w:val="24"/>
          <w:szCs w:val="24"/>
        </w:rPr>
        <w:t>lal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5"/>
          <w:sz w:val="24"/>
          <w:szCs w:val="24"/>
        </w:rPr>
        <w:t>r</w:t>
      </w:r>
      <w:r>
        <w:rPr>
          <w:spacing w:val="-2"/>
          <w:sz w:val="24"/>
          <w:szCs w:val="24"/>
        </w:rPr>
        <w:t>ma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j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di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at</w:t>
      </w:r>
      <w:r>
        <w:rPr>
          <w:sz w:val="24"/>
          <w:szCs w:val="24"/>
        </w:rPr>
        <w:t>u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ta</w:t>
      </w:r>
      <w:r>
        <w:rPr>
          <w:spacing w:val="1"/>
          <w:sz w:val="24"/>
          <w:szCs w:val="24"/>
        </w:rPr>
        <w:t>w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at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g</w:t>
      </w:r>
      <w:r>
        <w:rPr>
          <w:spacing w:val="-2"/>
          <w:sz w:val="24"/>
          <w:szCs w:val="24"/>
        </w:rPr>
        <w:t>ama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ie</w:t>
      </w:r>
      <w:r>
        <w:rPr>
          <w:sz w:val="24"/>
          <w:szCs w:val="24"/>
        </w:rPr>
        <w:t>t r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ma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ngg</w:t>
      </w:r>
      <w:r>
        <w:rPr>
          <w:spacing w:val="-2"/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pacing w:val="1"/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eli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ia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ni </w:t>
      </w:r>
      <w:proofErr w:type="spellStart"/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oba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ku</w:t>
      </w:r>
      <w:r>
        <w:rPr>
          <w:spacing w:val="-2"/>
          <w:sz w:val="24"/>
          <w:szCs w:val="24"/>
        </w:rPr>
        <w:t>l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ata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pacing w:val="1"/>
          <w:sz w:val="24"/>
          <w:szCs w:val="24"/>
        </w:rPr>
        <w:t>K</w:t>
      </w:r>
      <w:r>
        <w:rPr>
          <w:spacing w:val="-2"/>
          <w:sz w:val="24"/>
          <w:szCs w:val="24"/>
        </w:rPr>
        <w:t>ema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-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proofErr w:type="spellEnd"/>
      <w:r>
        <w:rPr>
          <w:spacing w:val="-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>e</w:t>
      </w:r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hu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-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sw</w:t>
      </w:r>
      <w:r>
        <w:rPr>
          <w:sz w:val="24"/>
          <w:szCs w:val="24"/>
        </w:rPr>
        <w:t>a</w:t>
      </w:r>
      <w:r>
        <w:rPr>
          <w:spacing w:val="-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SMA</w:t>
      </w:r>
      <w:r>
        <w:rPr>
          <w:spacing w:val="-2"/>
          <w:sz w:val="24"/>
          <w:szCs w:val="24"/>
        </w:rPr>
        <w:t>/</w:t>
      </w:r>
      <w:r>
        <w:rPr>
          <w:spacing w:val="1"/>
          <w:sz w:val="24"/>
          <w:szCs w:val="24"/>
        </w:rPr>
        <w:t>SM</w:t>
      </w:r>
      <w:r>
        <w:rPr>
          <w:sz w:val="24"/>
          <w:szCs w:val="24"/>
        </w:rPr>
        <w:t>K</w:t>
      </w:r>
      <w:r>
        <w:rPr>
          <w:spacing w:val="-14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a</w:t>
      </w:r>
      <w:proofErr w:type="spellEnd"/>
      <w:r>
        <w:rPr>
          <w:spacing w:val="-1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ti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i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pacing w:val="-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or</w:t>
      </w:r>
      <w:proofErr w:type="spellEnd"/>
      <w:r>
        <w:rPr>
          <w:spacing w:val="-15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ruhi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6"/>
          <w:sz w:val="24"/>
          <w:szCs w:val="24"/>
        </w:rPr>
        <w:t>K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ku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s</w:t>
      </w:r>
      <w:proofErr w:type="spellEnd"/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li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 xml:space="preserve">a </w:t>
      </w:r>
      <w:proofErr w:type="spellStart"/>
      <w:r>
        <w:rPr>
          <w:spacing w:val="-2"/>
          <w:sz w:val="24"/>
          <w:szCs w:val="24"/>
        </w:rPr>
        <w:t>el</w:t>
      </w:r>
      <w:r>
        <w:rPr>
          <w:spacing w:val="3"/>
          <w:sz w:val="24"/>
          <w:szCs w:val="24"/>
        </w:rPr>
        <w:t>e</w:t>
      </w:r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aja</w:t>
      </w:r>
      <w:r>
        <w:rPr>
          <w:spacing w:val="5"/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it</w:t>
      </w:r>
      <w:r>
        <w:rPr>
          <w:sz w:val="24"/>
          <w:szCs w:val="24"/>
        </w:rPr>
        <w:t>u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>v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proofErr w:type="spellEnd"/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>a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ngo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ny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j</w:t>
      </w:r>
      <w:r>
        <w:rPr>
          <w:spacing w:val="-2"/>
          <w:sz w:val="24"/>
          <w:szCs w:val="24"/>
        </w:rPr>
        <w:t>ia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pacing w:val="5"/>
          <w:sz w:val="24"/>
          <w:szCs w:val="24"/>
        </w:rPr>
        <w:t>r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ema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a</w:t>
      </w:r>
      <w:r>
        <w:rPr>
          <w:spacing w:val="5"/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J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2"/>
          <w:sz w:val="24"/>
          <w:szCs w:val="24"/>
        </w:rPr>
        <w:t>a</w:t>
      </w:r>
      <w:r>
        <w:rPr>
          <w:spacing w:val="5"/>
          <w:sz w:val="24"/>
          <w:szCs w:val="24"/>
        </w:rPr>
        <w:t>r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2025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34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al</w:t>
      </w:r>
      <w:r>
        <w:rPr>
          <w:sz w:val="24"/>
          <w:szCs w:val="24"/>
        </w:rPr>
        <w:t>ok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dua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ja</w:t>
      </w:r>
      <w:r>
        <w:rPr>
          <w:sz w:val="24"/>
          <w:szCs w:val="24"/>
        </w:rPr>
        <w:t xml:space="preserve">m </w:t>
      </w:r>
      <w:proofErr w:type="spellStart"/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e</w:t>
      </w:r>
      <w:r>
        <w:rPr>
          <w:spacing w:val="-2"/>
          <w:sz w:val="24"/>
          <w:szCs w:val="24"/>
        </w:rPr>
        <w:t>la</w:t>
      </w:r>
      <w:r>
        <w:rPr>
          <w:spacing w:val="3"/>
          <w:sz w:val="24"/>
          <w:szCs w:val="24"/>
        </w:rPr>
        <w:t>j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nggu 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7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>F</w:t>
      </w:r>
      <w:r>
        <w:rPr>
          <w:sz w:val="24"/>
          <w:szCs w:val="24"/>
        </w:rPr>
        <w:t>.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E</w:t>
      </w:r>
      <w:r>
        <w:rPr>
          <w:spacing w:val="5"/>
          <w:sz w:val="24"/>
          <w:szCs w:val="24"/>
        </w:rPr>
        <w:t>v</w:t>
      </w:r>
      <w:r>
        <w:rPr>
          <w:spacing w:val="-2"/>
          <w:sz w:val="24"/>
          <w:szCs w:val="24"/>
        </w:rPr>
        <w:t>al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ila</w:t>
      </w:r>
      <w:r>
        <w:rPr>
          <w:sz w:val="24"/>
          <w:szCs w:val="24"/>
        </w:rPr>
        <w:t>kuk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me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al</w:t>
      </w:r>
      <w:r>
        <w:rPr>
          <w:sz w:val="24"/>
          <w:szCs w:val="24"/>
        </w:rPr>
        <w:t>ui</w:t>
      </w:r>
      <w:r>
        <w:rPr>
          <w:spacing w:val="-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-</w:t>
      </w:r>
      <w:r>
        <w:rPr>
          <w:spacing w:val="-2"/>
          <w:sz w:val="24"/>
          <w:szCs w:val="24"/>
        </w:rPr>
        <w:t>te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t</w:t>
      </w:r>
      <w:r>
        <w:rPr>
          <w:spacing w:val="5"/>
          <w:sz w:val="24"/>
          <w:szCs w:val="24"/>
        </w:rPr>
        <w:t>-</w:t>
      </w:r>
      <w:r>
        <w:rPr>
          <w:spacing w:val="-2"/>
          <w:sz w:val="24"/>
          <w:szCs w:val="24"/>
        </w:rPr>
        <w:t>te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proofErr w:type="spellEnd"/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15.063</w:t>
      </w:r>
      <w:r>
        <w:rPr>
          <w:spacing w:val="-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pons</w:t>
      </w:r>
      <w:proofErr w:type="spell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sw</w:t>
      </w:r>
      <w:r>
        <w:rPr>
          <w:sz w:val="24"/>
          <w:szCs w:val="24"/>
        </w:rPr>
        <w:t xml:space="preserve">a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3"/>
          <w:sz w:val="24"/>
          <w:szCs w:val="24"/>
        </w:rPr>
        <w:t>e</w:t>
      </w:r>
      <w:r>
        <w:rPr>
          <w:spacing w:val="-2"/>
          <w:sz w:val="24"/>
          <w:szCs w:val="24"/>
        </w:rPr>
        <w:t>lal</w:t>
      </w:r>
      <w:r>
        <w:rPr>
          <w:sz w:val="24"/>
          <w:szCs w:val="24"/>
        </w:rPr>
        <w:t>ui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w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w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ra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g</w:t>
      </w:r>
      <w:r>
        <w:rPr>
          <w:sz w:val="24"/>
          <w:szCs w:val="24"/>
        </w:rPr>
        <w:t>uru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am</w:t>
      </w:r>
      <w:r>
        <w:rPr>
          <w:sz w:val="24"/>
          <w:szCs w:val="24"/>
        </w:rPr>
        <w:t>pu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e</w:t>
      </w:r>
      <w:r>
        <w:rPr>
          <w:spacing w:val="-2"/>
          <w:sz w:val="24"/>
          <w:szCs w:val="24"/>
        </w:rPr>
        <w:t>la</w:t>
      </w:r>
      <w:r>
        <w:rPr>
          <w:spacing w:val="3"/>
          <w:sz w:val="24"/>
          <w:szCs w:val="24"/>
        </w:rPr>
        <w:t>j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di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h.</w:t>
      </w:r>
      <w:r>
        <w:rPr>
          <w:spacing w:val="-10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ali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s</w:t>
      </w:r>
      <w:proofErr w:type="spellEnd"/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nggun</w:t>
      </w:r>
      <w:r>
        <w:rPr>
          <w:spacing w:val="-2"/>
          <w:sz w:val="24"/>
          <w:szCs w:val="24"/>
        </w:rPr>
        <w:t>a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1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-2"/>
          <w:sz w:val="24"/>
          <w:szCs w:val="24"/>
        </w:rPr>
        <w:t>i</w:t>
      </w:r>
      <w:r>
        <w:rPr>
          <w:i/>
          <w:sz w:val="24"/>
          <w:szCs w:val="24"/>
        </w:rPr>
        <w:t>-</w:t>
      </w:r>
      <w:r>
        <w:rPr>
          <w:i/>
          <w:spacing w:val="1"/>
          <w:sz w:val="24"/>
          <w:szCs w:val="24"/>
        </w:rPr>
        <w:t>s</w:t>
      </w:r>
      <w:r>
        <w:rPr>
          <w:i/>
          <w:sz w:val="24"/>
          <w:szCs w:val="24"/>
        </w:rPr>
        <w:t>qua</w:t>
      </w:r>
      <w:r>
        <w:rPr>
          <w:i/>
          <w:spacing w:val="-8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8"/>
          <w:sz w:val="24"/>
          <w:szCs w:val="24"/>
        </w:rPr>
        <w:t xml:space="preserve"> </w:t>
      </w:r>
      <w:r>
        <w:rPr>
          <w:i/>
          <w:sz w:val="24"/>
          <w:szCs w:val="24"/>
        </w:rPr>
        <w:t>Mann-Wh</w:t>
      </w:r>
      <w:r>
        <w:rPr>
          <w:i/>
          <w:spacing w:val="-2"/>
          <w:sz w:val="24"/>
          <w:szCs w:val="24"/>
        </w:rPr>
        <w:t>it</w:t>
      </w:r>
      <w:r>
        <w:rPr>
          <w:i/>
          <w:sz w:val="24"/>
          <w:szCs w:val="24"/>
        </w:rPr>
        <w:t>n</w:t>
      </w:r>
      <w:r>
        <w:rPr>
          <w:i/>
          <w:spacing w:val="-2"/>
          <w:sz w:val="24"/>
          <w:szCs w:val="24"/>
        </w:rPr>
        <w:t>e</w:t>
      </w:r>
      <w:r>
        <w:rPr>
          <w:i/>
          <w:sz w:val="24"/>
          <w:szCs w:val="24"/>
        </w:rPr>
        <w:t>y</w:t>
      </w:r>
      <w:r>
        <w:rPr>
          <w:i/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8"/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 xml:space="preserve">h. </w:t>
      </w:r>
      <w:proofErr w:type="spellStart"/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ropor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sw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-2"/>
          <w:sz w:val="24"/>
          <w:szCs w:val="24"/>
        </w:rPr>
        <w:t>le</w:t>
      </w:r>
      <w:r>
        <w:rPr>
          <w:sz w:val="24"/>
          <w:szCs w:val="24"/>
        </w:rPr>
        <w:t>h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spellEnd"/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proofErr w:type="spellEnd"/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(60)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</w:t>
      </w:r>
      <w:proofErr w:type="spellEnd"/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17,8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ja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i 34,3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(p&lt;0,001),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e F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39,3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ja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 xml:space="preserve">i 47,0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(p&lt;0,001). </w:t>
      </w:r>
      <w:r>
        <w:rPr>
          <w:spacing w:val="1"/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>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h, r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-r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il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</w:t>
      </w:r>
      <w:proofErr w:type="spell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53,4 (</w:t>
      </w:r>
      <w:r>
        <w:rPr>
          <w:spacing w:val="4"/>
          <w:sz w:val="24"/>
          <w:szCs w:val="24"/>
        </w:rPr>
        <w:t>S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9,7) </w:t>
      </w:r>
      <w:r>
        <w:rPr>
          <w:spacing w:val="-2"/>
          <w:sz w:val="24"/>
          <w:szCs w:val="24"/>
        </w:rPr>
        <w:t>me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ja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61,6</w:t>
      </w:r>
    </w:p>
    <w:p w14:paraId="0ABA60D0" w14:textId="77777777" w:rsidR="00343DDE" w:rsidRDefault="00000000">
      <w:pPr>
        <w:spacing w:before="2" w:line="278" w:lineRule="auto"/>
        <w:ind w:left="101" w:right="59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12,2)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ata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8,2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(p&lt;0,001),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21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24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nun</w:t>
      </w:r>
      <w:r>
        <w:rPr>
          <w:spacing w:val="-2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>. 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a</w:t>
      </w:r>
      <w:proofErr w:type="spellEnd"/>
      <w:r>
        <w:rPr>
          <w:spacing w:val="58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guru  </w:t>
      </w:r>
      <w:proofErr w:type="spellStart"/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proofErr w:type="gramEnd"/>
      <w:r>
        <w:rPr>
          <w:sz w:val="24"/>
          <w:szCs w:val="24"/>
        </w:rPr>
        <w:t xml:space="preserve">  </w:t>
      </w:r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8"/>
          <w:sz w:val="24"/>
          <w:szCs w:val="24"/>
        </w:rPr>
        <w:t xml:space="preserve"> </w:t>
      </w:r>
      <w:proofErr w:type="spellStart"/>
      <w:proofErr w:type="gramStart"/>
      <w:r>
        <w:rPr>
          <w:spacing w:val="3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sw</w:t>
      </w:r>
      <w:r>
        <w:rPr>
          <w:spacing w:val="-2"/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 </w:t>
      </w:r>
      <w:r>
        <w:rPr>
          <w:spacing w:val="5"/>
          <w:sz w:val="24"/>
          <w:szCs w:val="24"/>
        </w:rPr>
        <w:t xml:space="preserve"> </w:t>
      </w:r>
      <w:proofErr w:type="spellStart"/>
      <w:proofErr w:type="gramStart"/>
      <w:r>
        <w:rPr>
          <w:spacing w:val="1"/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ata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spellEnd"/>
      <w:proofErr w:type="gramEnd"/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sw</w:t>
      </w:r>
      <w:r>
        <w:rPr>
          <w:sz w:val="24"/>
          <w:szCs w:val="24"/>
        </w:rPr>
        <w:t>a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8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>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  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mela</w:t>
      </w:r>
      <w:r>
        <w:rPr>
          <w:sz w:val="24"/>
          <w:szCs w:val="24"/>
        </w:rPr>
        <w:t>por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 guru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am</w:t>
      </w:r>
      <w:r>
        <w:rPr>
          <w:sz w:val="24"/>
          <w:szCs w:val="24"/>
        </w:rPr>
        <w:t>pu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em</w:t>
      </w:r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k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ai</w:t>
      </w:r>
      <w:r>
        <w:rPr>
          <w:sz w:val="24"/>
          <w:szCs w:val="24"/>
        </w:rPr>
        <w:t>nny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K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ku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ata</w:t>
      </w:r>
      <w:r>
        <w:rPr>
          <w:sz w:val="24"/>
          <w:szCs w:val="24"/>
        </w:rPr>
        <w:t>n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rbuk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at</w:t>
      </w:r>
      <w:r>
        <w:rPr>
          <w:spacing w:val="5"/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g</w:t>
      </w:r>
      <w:r>
        <w:rPr>
          <w:spacing w:val="-2"/>
          <w:sz w:val="24"/>
          <w:szCs w:val="24"/>
        </w:rPr>
        <w:t>eta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sw</w:t>
      </w:r>
      <w:r>
        <w:rPr>
          <w:sz w:val="24"/>
          <w:szCs w:val="24"/>
        </w:rPr>
        <w:t xml:space="preserve">a </w:t>
      </w:r>
      <w:r>
        <w:rPr>
          <w:spacing w:val="-2"/>
          <w:sz w:val="24"/>
          <w:szCs w:val="24"/>
        </w:rPr>
        <w:t>te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>a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la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im</w:t>
      </w:r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le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ta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u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mem</w:t>
      </w:r>
      <w:r>
        <w:rPr>
          <w:spacing w:val="5"/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m</w:t>
      </w:r>
      <w:r>
        <w:rPr>
          <w:spacing w:val="5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tam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pacing w:val="5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j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b</w:t>
      </w:r>
      <w:r>
        <w:rPr>
          <w:spacing w:val="-2"/>
          <w:sz w:val="24"/>
          <w:szCs w:val="24"/>
        </w:rPr>
        <w:t>a</w:t>
      </w:r>
      <w:r>
        <w:rPr>
          <w:spacing w:val="5"/>
          <w:sz w:val="24"/>
          <w:szCs w:val="24"/>
        </w:rPr>
        <w:t>g</w:t>
      </w:r>
      <w:r>
        <w:rPr>
          <w:sz w:val="24"/>
          <w:szCs w:val="24"/>
        </w:rPr>
        <w:t xml:space="preserve">i guru. </w:t>
      </w:r>
      <w:proofErr w:type="spellStart"/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guru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am</w:t>
      </w:r>
      <w:r>
        <w:rPr>
          <w:sz w:val="24"/>
          <w:szCs w:val="24"/>
        </w:rPr>
        <w:t>pu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ta</w:t>
      </w:r>
      <w:r>
        <w:rPr>
          <w:sz w:val="24"/>
          <w:szCs w:val="24"/>
        </w:rPr>
        <w:t>r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D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proofErr w:type="spellStart"/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okok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me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ja</w:t>
      </w:r>
      <w:r>
        <w:rPr>
          <w:sz w:val="24"/>
          <w:szCs w:val="24"/>
        </w:rPr>
        <w:t xml:space="preserve">di </w:t>
      </w:r>
      <w:proofErr w:type="spell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y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proofErr w:type="spellStart"/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ita</w:t>
      </w:r>
      <w:r>
        <w:rPr>
          <w:spacing w:val="1"/>
          <w:sz w:val="24"/>
          <w:szCs w:val="24"/>
        </w:rPr>
        <w:t>w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-2"/>
          <w:sz w:val="24"/>
          <w:szCs w:val="24"/>
        </w:rPr>
        <w:t>al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la</w:t>
      </w:r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2B20B227" w14:textId="77777777" w:rsidR="00343DDE" w:rsidRDefault="00343DDE">
      <w:pPr>
        <w:spacing w:before="1" w:line="160" w:lineRule="exact"/>
        <w:rPr>
          <w:sz w:val="16"/>
          <w:szCs w:val="16"/>
        </w:rPr>
      </w:pPr>
    </w:p>
    <w:p w14:paraId="205F4A8D" w14:textId="77777777" w:rsidR="00343DDE" w:rsidRDefault="00000000">
      <w:pPr>
        <w:ind w:left="101" w:right="730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 xml:space="preserve">ata </w:t>
      </w:r>
      <w:proofErr w:type="spellStart"/>
      <w:r>
        <w:rPr>
          <w:b/>
          <w:spacing w:val="1"/>
          <w:sz w:val="24"/>
          <w:szCs w:val="24"/>
        </w:rPr>
        <w:t>kun</w:t>
      </w:r>
      <w:r>
        <w:rPr>
          <w:b/>
          <w:spacing w:val="-2"/>
          <w:sz w:val="24"/>
          <w:szCs w:val="24"/>
        </w:rPr>
        <w:t>ci</w:t>
      </w:r>
      <w:proofErr w:type="spellEnd"/>
      <w:r>
        <w:rPr>
          <w:b/>
          <w:sz w:val="24"/>
          <w:szCs w:val="24"/>
        </w:rPr>
        <w:t>:</w:t>
      </w:r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ud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;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K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n;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ata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3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proofErr w:type="spellEnd"/>
      <w:r>
        <w:rPr>
          <w:sz w:val="24"/>
          <w:szCs w:val="24"/>
        </w:rPr>
        <w:t>;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proofErr w:type="spellEnd"/>
      <w:r>
        <w:rPr>
          <w:sz w:val="24"/>
          <w:szCs w:val="24"/>
        </w:rPr>
        <w:t>;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>ma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ra</w:t>
      </w:r>
    </w:p>
    <w:p w14:paraId="02BBC889" w14:textId="77777777" w:rsidR="00343DDE" w:rsidRDefault="00000000">
      <w:pPr>
        <w:spacing w:before="44"/>
        <w:ind w:left="101" w:right="8724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elata</w:t>
      </w:r>
      <w:r>
        <w:rPr>
          <w:sz w:val="24"/>
          <w:szCs w:val="24"/>
        </w:rPr>
        <w:t>n</w:t>
      </w:r>
    </w:p>
    <w:sectPr w:rsidR="00343DDE">
      <w:type w:val="continuous"/>
      <w:pgSz w:w="12240" w:h="15840"/>
      <w:pgMar w:top="138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13546"/>
    <w:multiLevelType w:val="multilevel"/>
    <w:tmpl w:val="EE7CD2C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2285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DDE"/>
    <w:rsid w:val="001423C9"/>
    <w:rsid w:val="00343DDE"/>
    <w:rsid w:val="00CE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722BC"/>
  <w15:docId w15:val="{AED0C6D3-79C7-4C1B-9CB8-CD05A179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1423C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23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%20%20e.irhamni@landscapealliance%20.org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Irhamni, Era   (ICRAF)</cp:lastModifiedBy>
  <cp:revision>2</cp:revision>
  <dcterms:created xsi:type="dcterms:W3CDTF">2026-08-24T07:41:00Z</dcterms:created>
  <dcterms:modified xsi:type="dcterms:W3CDTF">2026-08-24T07:42:00Z</dcterms:modified>
</cp:coreProperties>
</file>